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5D0" w:rsidRDefault="003B25D0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bookmarkStart w:id="0" w:name="_GoBack"/>
      <w:bookmarkEnd w:id="0"/>
    </w:p>
    <w:p w:rsidR="003B25D0" w:rsidRDefault="003B25D0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</w:p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ów),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ów) w zakresie, którego dotyczy zadanie publiczne, w tym informacje obejmujące dotychczasowe doświadczenia oferenta(-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ów)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harmonogra-mem</w:t>
            </w:r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2E3C" w:rsidRDefault="00812E3C">
      <w:r>
        <w:separator/>
      </w:r>
    </w:p>
  </w:endnote>
  <w:endnote w:type="continuationSeparator" w:id="0">
    <w:p w:rsidR="00812E3C" w:rsidRDefault="00812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8B51F8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2E3C" w:rsidRDefault="00812E3C">
      <w:r>
        <w:separator/>
      </w:r>
    </w:p>
  </w:footnote>
  <w:footnote w:type="continuationSeparator" w:id="0">
    <w:p w:rsidR="00812E3C" w:rsidRDefault="00812E3C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465F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25D0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2E3C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B51F8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016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BD481-2CB4-4B3D-9A01-85DFE5924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1825</Words>
  <Characters>10953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kluszczyk</cp:lastModifiedBy>
  <cp:revision>2</cp:revision>
  <cp:lastPrinted>2016-05-31T09:57:00Z</cp:lastPrinted>
  <dcterms:created xsi:type="dcterms:W3CDTF">2018-01-10T08:59:00Z</dcterms:created>
  <dcterms:modified xsi:type="dcterms:W3CDTF">2018-01-10T08:59:00Z</dcterms:modified>
</cp:coreProperties>
</file>